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13B39" w14:textId="3F0E5791" w:rsidR="0039155B" w:rsidRDefault="0039155B">
      <w:pPr>
        <w:jc w:val="center"/>
        <w:rPr>
          <w:rFonts w:ascii="Palatino Linotype" w:hAnsi="Palatino Linotype"/>
          <w:sz w:val="22"/>
          <w:szCs w:val="22"/>
        </w:rPr>
      </w:pPr>
    </w:p>
    <w:p w14:paraId="0BE6D3F3" w14:textId="7ACB0B9D" w:rsidR="009B062C" w:rsidRPr="002B67F4" w:rsidRDefault="00C14DF5" w:rsidP="00EA4D47">
      <w:pPr>
        <w:jc w:val="right"/>
        <w:rPr>
          <w:bCs/>
        </w:rPr>
      </w:pPr>
      <w:r>
        <w:rPr>
          <w:bCs/>
        </w:rPr>
        <w:t>Korra l</w:t>
      </w:r>
      <w:r w:rsidR="009B062C" w:rsidRPr="002B67F4">
        <w:rPr>
          <w:bCs/>
        </w:rPr>
        <w:t xml:space="preserve">isa </w:t>
      </w:r>
      <w:r w:rsidR="009B062C">
        <w:rPr>
          <w:bCs/>
        </w:rPr>
        <w:t>1</w:t>
      </w:r>
    </w:p>
    <w:p w14:paraId="4888166B" w14:textId="77777777" w:rsidR="00DA278C" w:rsidRDefault="00DA278C" w:rsidP="009B062C">
      <w:pPr>
        <w:spacing w:line="276" w:lineRule="auto"/>
      </w:pPr>
    </w:p>
    <w:p w14:paraId="240BA0C2" w14:textId="77777777" w:rsidR="00DA278C" w:rsidRPr="002B1937" w:rsidRDefault="00DA278C" w:rsidP="00DA278C">
      <w:pPr>
        <w:spacing w:line="360" w:lineRule="auto"/>
      </w:pPr>
      <w:r w:rsidRPr="002B1937">
        <w:t>Narva Pähklimäe kool</w:t>
      </w:r>
    </w:p>
    <w:p w14:paraId="6D22FD54" w14:textId="77777777" w:rsidR="00DA278C" w:rsidRPr="00622679" w:rsidRDefault="00DA278C" w:rsidP="00DA278C">
      <w:pPr>
        <w:spacing w:line="360" w:lineRule="auto"/>
      </w:pPr>
      <w:r w:rsidRPr="002B1937">
        <w:t>Pähklimäe 3</w:t>
      </w:r>
      <w:r>
        <w:t>,</w:t>
      </w:r>
    </w:p>
    <w:p w14:paraId="725D6AF6" w14:textId="77777777" w:rsidR="00DA278C" w:rsidRPr="002B1937" w:rsidRDefault="00DA278C" w:rsidP="00DA278C">
      <w:pPr>
        <w:spacing w:line="360" w:lineRule="auto"/>
      </w:pPr>
      <w:r w:rsidRPr="002B1937">
        <w:t>20605 Narva</w:t>
      </w:r>
    </w:p>
    <w:p w14:paraId="04DD4B7E" w14:textId="77777777" w:rsidR="00DA278C" w:rsidRPr="002B1937" w:rsidRDefault="00DA278C" w:rsidP="00DA278C">
      <w:pPr>
        <w:spacing w:line="360" w:lineRule="auto"/>
      </w:pPr>
    </w:p>
    <w:p w14:paraId="78E29CFF" w14:textId="1B3902D1" w:rsidR="00DA278C" w:rsidRPr="002B1937" w:rsidRDefault="00DA278C" w:rsidP="00DA278C">
      <w:pPr>
        <w:spacing w:line="360" w:lineRule="auto"/>
        <w:rPr>
          <w:b/>
        </w:rPr>
      </w:pPr>
      <w:r w:rsidRPr="00DA278C">
        <w:rPr>
          <w:b/>
        </w:rPr>
        <w:t xml:space="preserve">VANEMÕPETAJA KARJÄÄRIASTME </w:t>
      </w:r>
      <w:r>
        <w:rPr>
          <w:b/>
        </w:rPr>
        <w:t xml:space="preserve">TAOTLEMISE </w:t>
      </w:r>
      <w:r w:rsidR="00EA4D47">
        <w:rPr>
          <w:b/>
        </w:rPr>
        <w:t>TAOTLUS</w:t>
      </w:r>
    </w:p>
    <w:p w14:paraId="28ADEC35" w14:textId="77777777" w:rsidR="00DA278C" w:rsidRDefault="00DA278C" w:rsidP="00DA278C">
      <w:pPr>
        <w:spacing w:line="360" w:lineRule="auto"/>
      </w:pPr>
    </w:p>
    <w:p w14:paraId="637747E2" w14:textId="779B9712" w:rsidR="00DA278C" w:rsidRPr="002B1937" w:rsidRDefault="00DA278C" w:rsidP="00DA278C">
      <w:pPr>
        <w:spacing w:line="360" w:lineRule="auto"/>
        <w:jc w:val="both"/>
      </w:pPr>
      <w:r w:rsidRPr="002B1937">
        <w:t xml:space="preserve">Mina </w:t>
      </w:r>
      <w:r>
        <w:t xml:space="preserve">........................................................................... </w:t>
      </w:r>
      <w:r w:rsidRPr="002B1937">
        <w:t xml:space="preserve">(ees- ja perekonnanimi) </w:t>
      </w:r>
      <w:r>
        <w:t>taotlen vanemõpetaja karjääriastme omistamist.</w:t>
      </w:r>
    </w:p>
    <w:p w14:paraId="2F1F330E" w14:textId="77777777" w:rsidR="00DA278C" w:rsidRDefault="00DA278C" w:rsidP="00DA278C">
      <w:pPr>
        <w:spacing w:line="276" w:lineRule="auto"/>
      </w:pPr>
    </w:p>
    <w:p w14:paraId="53605F6A" w14:textId="43187D64" w:rsidR="00DA278C" w:rsidRPr="00F80479" w:rsidRDefault="00DA278C" w:rsidP="00DA278C">
      <w:pPr>
        <w:spacing w:line="360" w:lineRule="auto"/>
      </w:pPr>
      <w:r w:rsidRPr="00F80479">
        <w:t>Ametikoht: ___________________________________________________________________</w:t>
      </w:r>
    </w:p>
    <w:p w14:paraId="3A30FD9C" w14:textId="6BCDE7C4" w:rsidR="00DA278C" w:rsidRPr="00F80479" w:rsidRDefault="00DA278C" w:rsidP="00DA278C">
      <w:pPr>
        <w:spacing w:line="360" w:lineRule="auto"/>
      </w:pPr>
      <w:r w:rsidRPr="00F80479">
        <w:t>Õpetajana töötamise aeg: ________________________________________________________</w:t>
      </w:r>
    </w:p>
    <w:p w14:paraId="2242CB26" w14:textId="4EC161B3" w:rsidR="00DA278C" w:rsidRDefault="00DA278C" w:rsidP="00DA278C">
      <w:pPr>
        <w:spacing w:line="360" w:lineRule="auto"/>
      </w:pPr>
      <w:r w:rsidRPr="00F80479">
        <w:t xml:space="preserve">Tööle asumise aeg Narva </w:t>
      </w:r>
      <w:r>
        <w:t>Pähklimäe kooli</w:t>
      </w:r>
      <w:r w:rsidRPr="00F80479">
        <w:t xml:space="preserve">: __________________________________________ </w:t>
      </w:r>
    </w:p>
    <w:p w14:paraId="77782A6C" w14:textId="4DCB50CD" w:rsidR="00DA278C" w:rsidRPr="002B1937" w:rsidRDefault="00DA278C" w:rsidP="00DA278C">
      <w:pPr>
        <w:spacing w:line="360" w:lineRule="auto"/>
      </w:pPr>
      <w:r w:rsidRPr="002B1937">
        <w:t>Kontakttelefon</w:t>
      </w:r>
      <w:r>
        <w:t xml:space="preserve">: </w:t>
      </w:r>
      <w:r w:rsidRPr="00F80479">
        <w:t>________________________________________________________________</w:t>
      </w:r>
    </w:p>
    <w:p w14:paraId="22381C71" w14:textId="6B5C4B4B" w:rsidR="00DA278C" w:rsidRDefault="00DA278C" w:rsidP="00DA278C">
      <w:pPr>
        <w:spacing w:line="360" w:lineRule="auto"/>
      </w:pPr>
      <w:r>
        <w:t>E</w:t>
      </w:r>
      <w:r w:rsidRPr="002B1937">
        <w:t>-posti aadress</w:t>
      </w:r>
      <w:r>
        <w:t xml:space="preserve">: </w:t>
      </w:r>
      <w:r w:rsidRPr="00F80479">
        <w:t>________________________________________________________________</w:t>
      </w:r>
    </w:p>
    <w:p w14:paraId="5DA7E1A2" w14:textId="77777777" w:rsidR="00DA278C" w:rsidRDefault="00DA278C" w:rsidP="00DA278C">
      <w:pPr>
        <w:spacing w:line="360" w:lineRule="auto"/>
      </w:pPr>
    </w:p>
    <w:p w14:paraId="0C87E1BD" w14:textId="1C15CDF6" w:rsidR="00DA278C" w:rsidRPr="002B1937" w:rsidRDefault="00EA4D47" w:rsidP="00DA278C">
      <w:pPr>
        <w:spacing w:line="360" w:lineRule="auto"/>
      </w:pPr>
      <w:r>
        <w:t>Taotlusele</w:t>
      </w:r>
      <w:r w:rsidR="00DA278C" w:rsidRPr="002B1937">
        <w:t xml:space="preserve"> on lisatud</w:t>
      </w:r>
      <w:r w:rsidR="00DA278C">
        <w:t>:</w:t>
      </w:r>
    </w:p>
    <w:p w14:paraId="1A169FF2" w14:textId="77777777" w:rsidR="00DA278C" w:rsidRPr="002B1937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2B1937">
        <w:rPr>
          <w:lang w:eastAsia="ru-RU"/>
        </w:rPr>
        <w:t xml:space="preserve">isikut tõendava dokumendi koopia; </w:t>
      </w:r>
    </w:p>
    <w:p w14:paraId="11FFF121" w14:textId="77777777" w:rsidR="00DA278C" w:rsidRPr="002B1937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2B1937">
        <w:rPr>
          <w:lang w:eastAsia="ru-RU"/>
        </w:rPr>
        <w:t>kvalifikatsioonile vastavust tõendavate dokumentide koopiad;</w:t>
      </w:r>
    </w:p>
    <w:p w14:paraId="22D24AE5" w14:textId="77777777" w:rsidR="00DA278C" w:rsidRPr="002B1937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2B1937">
        <w:rPr>
          <w:lang w:eastAsia="ru-RU"/>
        </w:rPr>
        <w:t xml:space="preserve">keeletasemele vastavust tõendavate dokumentide koopiad; </w:t>
      </w:r>
    </w:p>
    <w:p w14:paraId="00292F9D" w14:textId="58995987" w:rsidR="00DA278C" w:rsidRPr="00F80479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F80479">
        <w:rPr>
          <w:lang w:eastAsia="ru-RU"/>
        </w:rPr>
        <w:t>eneseanalüüs</w:t>
      </w:r>
      <w:r>
        <w:rPr>
          <w:lang w:eastAsia="ru-RU"/>
        </w:rPr>
        <w:t>;</w:t>
      </w:r>
      <w:r w:rsidRPr="00F80479">
        <w:rPr>
          <w:lang w:eastAsia="ru-RU"/>
        </w:rPr>
        <w:t xml:space="preserve"> </w:t>
      </w:r>
    </w:p>
    <w:p w14:paraId="471456E0" w14:textId="6983BED9" w:rsidR="00DA278C" w:rsidRPr="00F80479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F80479">
        <w:rPr>
          <w:lang w:eastAsia="ru-RU"/>
        </w:rPr>
        <w:t>tõendusmaterjalid</w:t>
      </w:r>
      <w:r>
        <w:rPr>
          <w:lang w:eastAsia="ru-RU"/>
        </w:rPr>
        <w:t>;</w:t>
      </w:r>
      <w:r w:rsidRPr="00F80479">
        <w:rPr>
          <w:lang w:eastAsia="ru-RU"/>
        </w:rPr>
        <w:t xml:space="preserve"> </w:t>
      </w:r>
    </w:p>
    <w:p w14:paraId="1FA460FB" w14:textId="7A2B8A85" w:rsidR="00DA278C" w:rsidRPr="002B1937" w:rsidRDefault="00DA278C" w:rsidP="00DA278C">
      <w:pPr>
        <w:numPr>
          <w:ilvl w:val="0"/>
          <w:numId w:val="23"/>
        </w:numPr>
        <w:spacing w:line="360" w:lineRule="auto"/>
        <w:ind w:left="0" w:firstLine="0"/>
        <w:rPr>
          <w:lang w:eastAsia="ru-RU"/>
        </w:rPr>
      </w:pPr>
      <w:r w:rsidRPr="00F80479">
        <w:rPr>
          <w:lang w:eastAsia="ru-RU"/>
        </w:rPr>
        <w:t xml:space="preserve">muud dokumendid _____________________ </w:t>
      </w:r>
    </w:p>
    <w:p w14:paraId="4393DFAA" w14:textId="77777777" w:rsidR="00DA278C" w:rsidRPr="002B1937" w:rsidRDefault="00DA278C" w:rsidP="00DA278C">
      <w:pPr>
        <w:spacing w:line="360" w:lineRule="auto"/>
      </w:pPr>
    </w:p>
    <w:p w14:paraId="1AF8521B" w14:textId="77777777" w:rsidR="00DA278C" w:rsidRDefault="00DA278C" w:rsidP="00DA278C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DA278C" w:rsidRPr="001918E3" w14:paraId="26E6A86D" w14:textId="77777777" w:rsidTr="00A53405">
        <w:tc>
          <w:tcPr>
            <w:tcW w:w="47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728503" w14:textId="77777777" w:rsidR="00DA278C" w:rsidRPr="001918E3" w:rsidRDefault="00DA278C" w:rsidP="00A53405">
            <w:pPr>
              <w:spacing w:line="360" w:lineRule="auto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5AE91" w14:textId="77777777" w:rsidR="00DA278C" w:rsidRPr="001918E3" w:rsidRDefault="00DA278C" w:rsidP="00A53405">
            <w:pPr>
              <w:spacing w:line="360" w:lineRule="auto"/>
            </w:pPr>
          </w:p>
        </w:tc>
      </w:tr>
      <w:tr w:rsidR="00DA278C" w:rsidRPr="001918E3" w14:paraId="36452A6E" w14:textId="77777777" w:rsidTr="00A53405">
        <w:tc>
          <w:tcPr>
            <w:tcW w:w="47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9D81677" w14:textId="10052215" w:rsidR="00DA278C" w:rsidRPr="001918E3" w:rsidRDefault="00EA4D47" w:rsidP="00A53405">
            <w:pPr>
              <w:spacing w:line="360" w:lineRule="auto"/>
            </w:pPr>
            <w:r>
              <w:t>Taotluse</w:t>
            </w:r>
            <w:r w:rsidR="00DA278C" w:rsidRPr="001918E3">
              <w:t xml:space="preserve"> esitamise kuupäev</w:t>
            </w:r>
          </w:p>
          <w:p w14:paraId="71E2CE43" w14:textId="77777777" w:rsidR="00DA278C" w:rsidRPr="001918E3" w:rsidRDefault="00DA278C" w:rsidP="00A53405">
            <w:pPr>
              <w:spacing w:line="360" w:lineRule="auto"/>
            </w:pPr>
          </w:p>
          <w:p w14:paraId="250FC412" w14:textId="77777777" w:rsidR="00DA278C" w:rsidRPr="001918E3" w:rsidRDefault="00DA278C" w:rsidP="00A53405">
            <w:pPr>
              <w:spacing w:line="360" w:lineRule="auto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B762" w14:textId="77777777" w:rsidR="00DA278C" w:rsidRPr="001918E3" w:rsidRDefault="00DA278C" w:rsidP="00A53405">
            <w:pPr>
              <w:spacing w:line="360" w:lineRule="auto"/>
            </w:pPr>
          </w:p>
        </w:tc>
      </w:tr>
      <w:tr w:rsidR="00DA278C" w:rsidRPr="001918E3" w14:paraId="32A0EE09" w14:textId="77777777" w:rsidTr="00A53405">
        <w:tc>
          <w:tcPr>
            <w:tcW w:w="47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799328" w14:textId="1630CE14" w:rsidR="00DA278C" w:rsidRPr="001918E3" w:rsidRDefault="00EA4D47" w:rsidP="00A53405">
            <w:pPr>
              <w:spacing w:line="360" w:lineRule="auto"/>
            </w:pPr>
            <w:r>
              <w:t>Taotleja</w:t>
            </w:r>
            <w:r w:rsidR="00DA278C">
              <w:t xml:space="preserve"> </w:t>
            </w:r>
            <w:r w:rsidR="00DA278C" w:rsidRPr="001918E3">
              <w:t>allkiri</w:t>
            </w:r>
          </w:p>
          <w:p w14:paraId="510F2D29" w14:textId="77777777" w:rsidR="00DA278C" w:rsidRPr="001918E3" w:rsidRDefault="00DA278C" w:rsidP="00A53405">
            <w:pPr>
              <w:spacing w:line="360" w:lineRule="auto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4709C" w14:textId="77777777" w:rsidR="00DA278C" w:rsidRPr="001918E3" w:rsidRDefault="00DA278C" w:rsidP="00A53405">
            <w:pPr>
              <w:spacing w:line="360" w:lineRule="auto"/>
            </w:pPr>
          </w:p>
        </w:tc>
      </w:tr>
    </w:tbl>
    <w:p w14:paraId="2228386D" w14:textId="2812EEBD" w:rsidR="009B062C" w:rsidRPr="00F80479" w:rsidRDefault="009B062C" w:rsidP="009B062C">
      <w:pPr>
        <w:spacing w:line="276" w:lineRule="auto"/>
      </w:pPr>
    </w:p>
    <w:p w14:paraId="4D9A5B5E" w14:textId="77777777" w:rsidR="007725E5" w:rsidRPr="00F15325" w:rsidRDefault="007725E5" w:rsidP="00F15325">
      <w:pPr>
        <w:autoSpaceDE w:val="0"/>
        <w:autoSpaceDN w:val="0"/>
        <w:adjustRightInd w:val="0"/>
        <w:jc w:val="right"/>
        <w:rPr>
          <w:i/>
          <w:iCs/>
        </w:rPr>
      </w:pPr>
    </w:p>
    <w:sectPr w:rsidR="007725E5" w:rsidRPr="00F15325" w:rsidSect="00016EF1">
      <w:footerReference w:type="even" r:id="rId8"/>
      <w:footerReference w:type="default" r:id="rId9"/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63A53" w14:textId="77777777" w:rsidR="00AD0CF2" w:rsidRDefault="00AD0CF2">
      <w:r>
        <w:separator/>
      </w:r>
    </w:p>
  </w:endnote>
  <w:endnote w:type="continuationSeparator" w:id="0">
    <w:p w14:paraId="07FD99EE" w14:textId="77777777" w:rsidR="00AD0CF2" w:rsidRDefault="00AD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3BA7" w14:textId="77777777" w:rsidR="00EE205D" w:rsidRDefault="00EE20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2005ABF" w14:textId="77777777" w:rsidR="00EE205D" w:rsidRDefault="00EE2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FF8B" w14:textId="77777777" w:rsidR="00EE205D" w:rsidRDefault="00EE20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5EB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29578D" w14:textId="77777777" w:rsidR="00EE205D" w:rsidRDefault="00EE20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393B0" w14:textId="77777777" w:rsidR="00AD0CF2" w:rsidRDefault="00AD0CF2">
      <w:r>
        <w:separator/>
      </w:r>
    </w:p>
  </w:footnote>
  <w:footnote w:type="continuationSeparator" w:id="0">
    <w:p w14:paraId="1A9E0228" w14:textId="77777777" w:rsidR="00AD0CF2" w:rsidRDefault="00AD0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" w15:restartNumberingAfterBreak="0">
    <w:nsid w:val="00EC7CBA"/>
    <w:multiLevelType w:val="hybridMultilevel"/>
    <w:tmpl w:val="AAE47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14699"/>
    <w:multiLevelType w:val="multilevel"/>
    <w:tmpl w:val="60C4AE5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0" w:hanging="1800"/>
      </w:pPr>
      <w:rPr>
        <w:rFonts w:hint="default"/>
      </w:rPr>
    </w:lvl>
  </w:abstractNum>
  <w:abstractNum w:abstractNumId="6" w15:restartNumberingAfterBreak="0">
    <w:nsid w:val="096064AC"/>
    <w:multiLevelType w:val="hybridMultilevel"/>
    <w:tmpl w:val="18ACC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6131A"/>
    <w:multiLevelType w:val="hybridMultilevel"/>
    <w:tmpl w:val="FFAC2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661800"/>
    <w:multiLevelType w:val="hybridMultilevel"/>
    <w:tmpl w:val="F0602D6C"/>
    <w:lvl w:ilvl="0" w:tplc="1780D2E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42F84"/>
    <w:multiLevelType w:val="hybridMultilevel"/>
    <w:tmpl w:val="D2301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584885"/>
    <w:multiLevelType w:val="multilevel"/>
    <w:tmpl w:val="964C6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2E5A09"/>
    <w:multiLevelType w:val="hybridMultilevel"/>
    <w:tmpl w:val="9CA617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5E716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13" w15:restartNumberingAfterBreak="0">
    <w:nsid w:val="3D407849"/>
    <w:multiLevelType w:val="hybridMultilevel"/>
    <w:tmpl w:val="B06A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0903EC"/>
    <w:multiLevelType w:val="hybridMultilevel"/>
    <w:tmpl w:val="45E4BE62"/>
    <w:lvl w:ilvl="0" w:tplc="4C5A89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Wingdings" w:hAnsi="Palatino Linotype" w:cs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63176"/>
    <w:multiLevelType w:val="hybridMultilevel"/>
    <w:tmpl w:val="5F9A2BA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2A5657"/>
    <w:multiLevelType w:val="hybridMultilevel"/>
    <w:tmpl w:val="7E529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777B4F"/>
    <w:multiLevelType w:val="hybridMultilevel"/>
    <w:tmpl w:val="952A0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DB3F9F"/>
    <w:multiLevelType w:val="hybridMultilevel"/>
    <w:tmpl w:val="452E5890"/>
    <w:lvl w:ilvl="0" w:tplc="7310C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21AD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20" w15:restartNumberingAfterBreak="0">
    <w:nsid w:val="70E37EB6"/>
    <w:multiLevelType w:val="hybridMultilevel"/>
    <w:tmpl w:val="67744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56D06"/>
    <w:multiLevelType w:val="hybridMultilevel"/>
    <w:tmpl w:val="B06A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6D011C"/>
    <w:multiLevelType w:val="hybridMultilevel"/>
    <w:tmpl w:val="B6C63E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B03E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11"/>
  </w:num>
  <w:num w:numId="8">
    <w:abstractNumId w:val="17"/>
  </w:num>
  <w:num w:numId="9">
    <w:abstractNumId w:val="13"/>
  </w:num>
  <w:num w:numId="10">
    <w:abstractNumId w:val="21"/>
  </w:num>
  <w:num w:numId="11">
    <w:abstractNumId w:val="16"/>
  </w:num>
  <w:num w:numId="12">
    <w:abstractNumId w:val="9"/>
  </w:num>
  <w:num w:numId="13">
    <w:abstractNumId w:val="8"/>
  </w:num>
  <w:num w:numId="14">
    <w:abstractNumId w:val="19"/>
  </w:num>
  <w:num w:numId="15">
    <w:abstractNumId w:val="23"/>
  </w:num>
  <w:num w:numId="16">
    <w:abstractNumId w:val="12"/>
  </w:num>
  <w:num w:numId="17">
    <w:abstractNumId w:val="14"/>
  </w:num>
  <w:num w:numId="18">
    <w:abstractNumId w:val="18"/>
  </w:num>
  <w:num w:numId="19">
    <w:abstractNumId w:val="6"/>
  </w:num>
  <w:num w:numId="20">
    <w:abstractNumId w:val="22"/>
  </w:num>
  <w:num w:numId="21">
    <w:abstractNumId w:val="5"/>
  </w:num>
  <w:num w:numId="22">
    <w:abstractNumId w:val="4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9C"/>
    <w:rsid w:val="00016EF1"/>
    <w:rsid w:val="000176F5"/>
    <w:rsid w:val="00085AD9"/>
    <w:rsid w:val="0009632A"/>
    <w:rsid w:val="000A34B1"/>
    <w:rsid w:val="000A4FA0"/>
    <w:rsid w:val="00136028"/>
    <w:rsid w:val="00176D50"/>
    <w:rsid w:val="001D0D37"/>
    <w:rsid w:val="001F0347"/>
    <w:rsid w:val="00226F70"/>
    <w:rsid w:val="00247DE1"/>
    <w:rsid w:val="00296F75"/>
    <w:rsid w:val="002D25F8"/>
    <w:rsid w:val="0034310D"/>
    <w:rsid w:val="0039155B"/>
    <w:rsid w:val="003A42A1"/>
    <w:rsid w:val="003B493D"/>
    <w:rsid w:val="003F06AE"/>
    <w:rsid w:val="00423662"/>
    <w:rsid w:val="0045387C"/>
    <w:rsid w:val="004B696C"/>
    <w:rsid w:val="004C5E87"/>
    <w:rsid w:val="00512EE0"/>
    <w:rsid w:val="005B61D2"/>
    <w:rsid w:val="00715EB7"/>
    <w:rsid w:val="007725E5"/>
    <w:rsid w:val="00782919"/>
    <w:rsid w:val="007C664F"/>
    <w:rsid w:val="008156C0"/>
    <w:rsid w:val="00843F07"/>
    <w:rsid w:val="008509B9"/>
    <w:rsid w:val="0088479C"/>
    <w:rsid w:val="008D3213"/>
    <w:rsid w:val="008D5227"/>
    <w:rsid w:val="00966933"/>
    <w:rsid w:val="00971669"/>
    <w:rsid w:val="009A7C3B"/>
    <w:rsid w:val="009B062C"/>
    <w:rsid w:val="009B4538"/>
    <w:rsid w:val="009B58B9"/>
    <w:rsid w:val="009C05C1"/>
    <w:rsid w:val="00A0119F"/>
    <w:rsid w:val="00AD0CF2"/>
    <w:rsid w:val="00B165D1"/>
    <w:rsid w:val="00B71047"/>
    <w:rsid w:val="00B8434E"/>
    <w:rsid w:val="00B92808"/>
    <w:rsid w:val="00B95025"/>
    <w:rsid w:val="00BA123E"/>
    <w:rsid w:val="00BC573C"/>
    <w:rsid w:val="00BF5270"/>
    <w:rsid w:val="00C14DF5"/>
    <w:rsid w:val="00CF6875"/>
    <w:rsid w:val="00DA278C"/>
    <w:rsid w:val="00DB2C8B"/>
    <w:rsid w:val="00DC16EE"/>
    <w:rsid w:val="00DD7833"/>
    <w:rsid w:val="00E34F75"/>
    <w:rsid w:val="00E86BD2"/>
    <w:rsid w:val="00E90FA7"/>
    <w:rsid w:val="00EA4D47"/>
    <w:rsid w:val="00EE205D"/>
    <w:rsid w:val="00EF2A2A"/>
    <w:rsid w:val="00F049C1"/>
    <w:rsid w:val="00F062AB"/>
    <w:rsid w:val="00F15325"/>
    <w:rsid w:val="00F30AC9"/>
    <w:rsid w:val="00F40BFB"/>
    <w:rsid w:val="00F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58D6D"/>
  <w15:chartTrackingRefBased/>
  <w15:docId w15:val="{4EF30C78-1B9B-4F2B-96AA-0F062F3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t-EE" w:eastAsia="et-EE"/>
    </w:rPr>
  </w:style>
  <w:style w:type="paragraph" w:styleId="Heading1">
    <w:name w:val="heading 1"/>
    <w:basedOn w:val="Normal"/>
    <w:next w:val="Normal"/>
    <w:link w:val="Heading1Char"/>
    <w:qFormat/>
    <w:rsid w:val="009B4538"/>
    <w:pPr>
      <w:keepNext/>
      <w:suppressAutoHyphens/>
      <w:outlineLvl w:val="0"/>
    </w:pPr>
    <w:rPr>
      <w:rFonts w:ascii="Trebuchet MS" w:hAnsi="Trebuchet MS"/>
      <w:b/>
      <w:iCs/>
      <w:kern w:val="1"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9B4538"/>
    <w:pPr>
      <w:keepNext/>
      <w:widowControl w:val="0"/>
      <w:shd w:val="clear" w:color="auto" w:fill="FFFFFF"/>
      <w:suppressAutoHyphens/>
      <w:autoSpaceDE w:val="0"/>
      <w:spacing w:before="254" w:line="274" w:lineRule="exact"/>
      <w:outlineLvl w:val="1"/>
    </w:pPr>
    <w:rPr>
      <w:b/>
      <w:bCs/>
      <w:i/>
      <w:iCs/>
      <w:color w:val="000000"/>
      <w:spacing w:val="-7"/>
      <w:kern w:val="1"/>
      <w:szCs w:val="25"/>
      <w:lang w:val="ru-RU" w:eastAsia="ar-SA"/>
    </w:rPr>
  </w:style>
  <w:style w:type="paragraph" w:styleId="Heading3">
    <w:name w:val="heading 3"/>
    <w:basedOn w:val="Normal"/>
    <w:next w:val="Normal"/>
    <w:link w:val="Heading3Char"/>
    <w:qFormat/>
    <w:rsid w:val="009B4538"/>
    <w:pPr>
      <w:keepNext/>
      <w:widowControl w:val="0"/>
      <w:shd w:val="clear" w:color="auto" w:fill="FFFFFF"/>
      <w:suppressAutoHyphens/>
      <w:autoSpaceDE w:val="0"/>
      <w:spacing w:before="245" w:line="283" w:lineRule="exact"/>
      <w:outlineLvl w:val="2"/>
    </w:pPr>
    <w:rPr>
      <w:b/>
      <w:bCs/>
      <w:color w:val="000000"/>
      <w:kern w:val="1"/>
      <w:szCs w:val="25"/>
      <w:lang w:val="ru-RU" w:eastAsia="ar-SA"/>
    </w:rPr>
  </w:style>
  <w:style w:type="paragraph" w:styleId="Heading4">
    <w:name w:val="heading 4"/>
    <w:basedOn w:val="Normal"/>
    <w:next w:val="Normal"/>
    <w:link w:val="Heading4Char"/>
    <w:qFormat/>
    <w:rsid w:val="009B4538"/>
    <w:pPr>
      <w:keepNext/>
      <w:suppressAutoHyphens/>
      <w:autoSpaceDE w:val="0"/>
      <w:snapToGrid w:val="0"/>
      <w:jc w:val="both"/>
      <w:outlineLvl w:val="3"/>
    </w:pPr>
    <w:rPr>
      <w:b/>
      <w:bCs/>
      <w:kern w:val="1"/>
      <w:sz w:val="20"/>
      <w:szCs w:val="20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9B4538"/>
    <w:pPr>
      <w:keepNext/>
      <w:tabs>
        <w:tab w:val="left" w:pos="360"/>
      </w:tabs>
      <w:suppressAutoHyphens/>
      <w:autoSpaceDE w:val="0"/>
      <w:jc w:val="right"/>
      <w:outlineLvl w:val="4"/>
    </w:pPr>
    <w:rPr>
      <w:bCs/>
      <w:i/>
      <w:iCs/>
      <w:kern w:val="1"/>
      <w:sz w:val="20"/>
      <w:szCs w:val="20"/>
      <w:lang w:val="en-US" w:eastAsia="ar-SA"/>
    </w:rPr>
  </w:style>
  <w:style w:type="paragraph" w:styleId="Heading6">
    <w:name w:val="heading 6"/>
    <w:basedOn w:val="Normal"/>
    <w:next w:val="Normal"/>
    <w:link w:val="Heading6Char"/>
    <w:qFormat/>
    <w:rsid w:val="009B4538"/>
    <w:pPr>
      <w:keepNext/>
      <w:suppressAutoHyphens/>
      <w:snapToGrid w:val="0"/>
      <w:ind w:left="113" w:right="113"/>
      <w:jc w:val="center"/>
      <w:outlineLvl w:val="5"/>
    </w:pPr>
    <w:rPr>
      <w:b/>
      <w:iCs/>
      <w:kern w:val="1"/>
      <w:sz w:val="14"/>
      <w:szCs w:val="16"/>
      <w:lang w:val="en-US" w:eastAsia="ar-SA"/>
    </w:rPr>
  </w:style>
  <w:style w:type="paragraph" w:styleId="Heading7">
    <w:name w:val="heading 7"/>
    <w:basedOn w:val="Normal"/>
    <w:next w:val="Normal"/>
    <w:link w:val="Heading7Char"/>
    <w:qFormat/>
    <w:rsid w:val="009B4538"/>
    <w:pPr>
      <w:keepNext/>
      <w:suppressAutoHyphens/>
      <w:snapToGrid w:val="0"/>
      <w:jc w:val="center"/>
      <w:outlineLvl w:val="6"/>
    </w:pPr>
    <w:rPr>
      <w:b/>
      <w:iCs/>
      <w:kern w:val="1"/>
      <w:sz w:val="16"/>
      <w:szCs w:val="16"/>
      <w:lang w:val="en-US" w:eastAsia="ar-SA"/>
    </w:rPr>
  </w:style>
  <w:style w:type="paragraph" w:styleId="Heading8">
    <w:name w:val="heading 8"/>
    <w:basedOn w:val="Normal"/>
    <w:next w:val="Normal"/>
    <w:link w:val="Heading8Char"/>
    <w:qFormat/>
    <w:rsid w:val="009B4538"/>
    <w:pPr>
      <w:keepNext/>
      <w:suppressAutoHyphens/>
      <w:snapToGrid w:val="0"/>
      <w:ind w:left="113" w:right="113"/>
      <w:jc w:val="right"/>
      <w:outlineLvl w:val="7"/>
    </w:pPr>
    <w:rPr>
      <w:b/>
      <w:iCs/>
      <w:kern w:val="1"/>
      <w:sz w:val="14"/>
      <w:szCs w:val="16"/>
      <w:lang w:val="en-US" w:eastAsia="ar-SA"/>
    </w:rPr>
  </w:style>
  <w:style w:type="paragraph" w:styleId="Heading9">
    <w:name w:val="heading 9"/>
    <w:basedOn w:val="Normal"/>
    <w:next w:val="Normal"/>
    <w:link w:val="Heading9Char"/>
    <w:qFormat/>
    <w:rsid w:val="009B4538"/>
    <w:pPr>
      <w:keepNext/>
      <w:suppressAutoHyphens/>
      <w:jc w:val="center"/>
      <w:outlineLvl w:val="8"/>
    </w:pPr>
    <w:rPr>
      <w:b/>
      <w:iCs/>
      <w:kern w:val="1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4538"/>
    <w:rPr>
      <w:rFonts w:ascii="Trebuchet MS" w:hAnsi="Trebuchet MS"/>
      <w:b/>
      <w:iCs/>
      <w:kern w:val="1"/>
      <w:lang w:val="et-EE" w:eastAsia="ar-SA"/>
    </w:rPr>
  </w:style>
  <w:style w:type="character" w:customStyle="1" w:styleId="Heading2Char">
    <w:name w:val="Heading 2 Char"/>
    <w:link w:val="Heading2"/>
    <w:rsid w:val="009B4538"/>
    <w:rPr>
      <w:b/>
      <w:bCs/>
      <w:i/>
      <w:iCs/>
      <w:color w:val="000000"/>
      <w:spacing w:val="-7"/>
      <w:kern w:val="1"/>
      <w:sz w:val="24"/>
      <w:szCs w:val="25"/>
      <w:shd w:val="clear" w:color="auto" w:fill="FFFFFF"/>
      <w:lang w:eastAsia="ar-SA"/>
    </w:rPr>
  </w:style>
  <w:style w:type="character" w:customStyle="1" w:styleId="Heading3Char">
    <w:name w:val="Heading 3 Char"/>
    <w:link w:val="Heading3"/>
    <w:rsid w:val="009B4538"/>
    <w:rPr>
      <w:b/>
      <w:bCs/>
      <w:color w:val="000000"/>
      <w:kern w:val="1"/>
      <w:sz w:val="24"/>
      <w:szCs w:val="25"/>
      <w:shd w:val="clear" w:color="auto" w:fill="FFFFFF"/>
      <w:lang w:eastAsia="ar-SA"/>
    </w:rPr>
  </w:style>
  <w:style w:type="character" w:customStyle="1" w:styleId="Heading4Char">
    <w:name w:val="Heading 4 Char"/>
    <w:link w:val="Heading4"/>
    <w:rsid w:val="009B4538"/>
    <w:rPr>
      <w:b/>
      <w:bCs/>
      <w:kern w:val="1"/>
      <w:lang w:val="et-EE" w:eastAsia="ar-SA"/>
    </w:rPr>
  </w:style>
  <w:style w:type="character" w:customStyle="1" w:styleId="Heading5Char">
    <w:name w:val="Heading 5 Char"/>
    <w:link w:val="Heading5"/>
    <w:rsid w:val="009B4538"/>
    <w:rPr>
      <w:bCs/>
      <w:i/>
      <w:iCs/>
      <w:kern w:val="1"/>
      <w:lang w:val="en-US" w:eastAsia="ar-SA"/>
    </w:rPr>
  </w:style>
  <w:style w:type="character" w:customStyle="1" w:styleId="Heading6Char">
    <w:name w:val="Heading 6 Char"/>
    <w:link w:val="Heading6"/>
    <w:rsid w:val="009B4538"/>
    <w:rPr>
      <w:b/>
      <w:iCs/>
      <w:kern w:val="1"/>
      <w:sz w:val="14"/>
      <w:szCs w:val="16"/>
      <w:lang w:val="en-US" w:eastAsia="ar-SA"/>
    </w:rPr>
  </w:style>
  <w:style w:type="character" w:customStyle="1" w:styleId="Heading7Char">
    <w:name w:val="Heading 7 Char"/>
    <w:link w:val="Heading7"/>
    <w:rsid w:val="009B4538"/>
    <w:rPr>
      <w:b/>
      <w:iCs/>
      <w:kern w:val="1"/>
      <w:sz w:val="16"/>
      <w:szCs w:val="16"/>
      <w:lang w:val="en-US" w:eastAsia="ar-SA"/>
    </w:rPr>
  </w:style>
  <w:style w:type="character" w:customStyle="1" w:styleId="Heading8Char">
    <w:name w:val="Heading 8 Char"/>
    <w:link w:val="Heading8"/>
    <w:rsid w:val="009B4538"/>
    <w:rPr>
      <w:b/>
      <w:iCs/>
      <w:kern w:val="1"/>
      <w:sz w:val="14"/>
      <w:szCs w:val="16"/>
      <w:lang w:val="en-US" w:eastAsia="ar-SA"/>
    </w:rPr>
  </w:style>
  <w:style w:type="character" w:customStyle="1" w:styleId="Heading9Char">
    <w:name w:val="Heading 9 Char"/>
    <w:link w:val="Heading9"/>
    <w:rsid w:val="009B4538"/>
    <w:rPr>
      <w:b/>
      <w:iCs/>
      <w:kern w:val="1"/>
      <w:lang w:val="en-US" w:eastAsia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B4538"/>
    <w:rPr>
      <w:sz w:val="24"/>
      <w:szCs w:val="24"/>
      <w:lang w:val="et-EE" w:eastAsia="et-EE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677"/>
        <w:tab w:val="right" w:pos="9355"/>
      </w:tabs>
    </w:pPr>
  </w:style>
  <w:style w:type="paragraph" w:customStyle="1" w:styleId="Jutumullitekst">
    <w:name w:val="Jutumullitekst"/>
    <w:basedOn w:val="Normal"/>
    <w:rsid w:val="009B4538"/>
    <w:pPr>
      <w:suppressAutoHyphens/>
    </w:pPr>
    <w:rPr>
      <w:rFonts w:ascii="Tahoma" w:hAnsi="Tahoma" w:cs="Tahoma"/>
      <w:sz w:val="16"/>
      <w:szCs w:val="16"/>
      <w:lang w:val="ru-RU" w:eastAsia="ar-SA"/>
    </w:rPr>
  </w:style>
  <w:style w:type="character" w:customStyle="1" w:styleId="WW8Num3z0">
    <w:name w:val="WW8Num3z0"/>
    <w:rsid w:val="009B4538"/>
    <w:rPr>
      <w:rFonts w:ascii="Times New Roman" w:hAnsi="Times New Roman"/>
    </w:rPr>
  </w:style>
  <w:style w:type="character" w:customStyle="1" w:styleId="Absatz-Standardschriftart">
    <w:name w:val="Absatz-Standardschriftart"/>
    <w:rsid w:val="009B4538"/>
  </w:style>
  <w:style w:type="character" w:customStyle="1" w:styleId="WW-Absatz-Standardschriftart">
    <w:name w:val="WW-Absatz-Standardschriftart"/>
    <w:rsid w:val="009B4538"/>
  </w:style>
  <w:style w:type="character" w:customStyle="1" w:styleId="WW-Absatz-Standardschriftart1">
    <w:name w:val="WW-Absatz-Standardschriftart1"/>
    <w:rsid w:val="009B4538"/>
  </w:style>
  <w:style w:type="character" w:customStyle="1" w:styleId="WW-Absatz-Standardschriftart11">
    <w:name w:val="WW-Absatz-Standardschriftart11"/>
    <w:rsid w:val="009B4538"/>
  </w:style>
  <w:style w:type="character" w:customStyle="1" w:styleId="WW-Absatz-Standardschriftart111">
    <w:name w:val="WW-Absatz-Standardschriftart111"/>
    <w:rsid w:val="009B4538"/>
  </w:style>
  <w:style w:type="character" w:customStyle="1" w:styleId="WW-Absatz-Standardschriftart1111">
    <w:name w:val="WW-Absatz-Standardschriftart1111"/>
    <w:rsid w:val="009B4538"/>
  </w:style>
  <w:style w:type="character" w:customStyle="1" w:styleId="WW8Num4z0">
    <w:name w:val="WW8Num4z0"/>
    <w:rsid w:val="009B4538"/>
    <w:rPr>
      <w:rFonts w:ascii="Times New Roman" w:hAnsi="Times New Roman"/>
    </w:rPr>
  </w:style>
  <w:style w:type="character" w:customStyle="1" w:styleId="WW-Absatz-Standardschriftart11111">
    <w:name w:val="WW-Absatz-Standardschriftart11111"/>
    <w:rsid w:val="009B4538"/>
  </w:style>
  <w:style w:type="character" w:customStyle="1" w:styleId="WW8Num2z0">
    <w:name w:val="WW8Num2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5z0">
    <w:name w:val="WW8Num5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6z0">
    <w:name w:val="WW8Num6z0"/>
    <w:rsid w:val="009B4538"/>
    <w:rPr>
      <w:rFonts w:ascii="Times New Roman" w:hAnsi="Times New Roman"/>
    </w:rPr>
  </w:style>
  <w:style w:type="character" w:customStyle="1" w:styleId="WW8Num8z0">
    <w:name w:val="WW8Num8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8z1">
    <w:name w:val="WW8Num8z1"/>
    <w:rsid w:val="009B4538"/>
    <w:rPr>
      <w:rFonts w:ascii="Courier New" w:hAnsi="Courier New"/>
    </w:rPr>
  </w:style>
  <w:style w:type="character" w:customStyle="1" w:styleId="WW8Num8z2">
    <w:name w:val="WW8Num8z2"/>
    <w:rsid w:val="009B4538"/>
    <w:rPr>
      <w:rFonts w:ascii="Wingdings" w:hAnsi="Wingdings"/>
    </w:rPr>
  </w:style>
  <w:style w:type="character" w:customStyle="1" w:styleId="WW8Num9z0">
    <w:name w:val="WW8Num9z0"/>
    <w:rsid w:val="009B4538"/>
    <w:rPr>
      <w:rFonts w:ascii="Symbol" w:hAnsi="Symbol"/>
    </w:rPr>
  </w:style>
  <w:style w:type="character" w:customStyle="1" w:styleId="WW8Num9z1">
    <w:name w:val="WW8Num9z1"/>
    <w:rsid w:val="009B4538"/>
    <w:rPr>
      <w:rFonts w:ascii="Courier New" w:hAnsi="Courier New"/>
    </w:rPr>
  </w:style>
  <w:style w:type="character" w:customStyle="1" w:styleId="WW8Num9z2">
    <w:name w:val="WW8Num9z2"/>
    <w:rsid w:val="009B4538"/>
    <w:rPr>
      <w:rFonts w:ascii="Wingdings" w:hAnsi="Wingdings"/>
    </w:rPr>
  </w:style>
  <w:style w:type="character" w:customStyle="1" w:styleId="WW-">
    <w:name w:val="WW-Основной шрифт абзаца"/>
    <w:rsid w:val="009B4538"/>
  </w:style>
  <w:style w:type="character" w:customStyle="1" w:styleId="WW-Absatz-Standardschriftart111111">
    <w:name w:val="WW-Absatz-Standardschriftart111111"/>
    <w:rsid w:val="009B4538"/>
  </w:style>
  <w:style w:type="character" w:customStyle="1" w:styleId="WW-1">
    <w:name w:val="WW-Основной шрифт абзаца1"/>
    <w:rsid w:val="009B4538"/>
  </w:style>
  <w:style w:type="character" w:customStyle="1" w:styleId="WW8Num1z0">
    <w:name w:val="WW8Num1z0"/>
    <w:rsid w:val="009B4538"/>
    <w:rPr>
      <w:rFonts w:ascii="Times New Roman" w:hAnsi="Times New Roman"/>
    </w:rPr>
  </w:style>
  <w:style w:type="character" w:customStyle="1" w:styleId="WW-Absatz-Standardschriftart1111111">
    <w:name w:val="WW-Absatz-Standardschriftart1111111"/>
    <w:rsid w:val="009B4538"/>
  </w:style>
  <w:style w:type="character" w:customStyle="1" w:styleId="WW8Num7z0">
    <w:name w:val="WW8Num7z0"/>
    <w:rsid w:val="009B4538"/>
    <w:rPr>
      <w:b/>
    </w:rPr>
  </w:style>
  <w:style w:type="character" w:customStyle="1" w:styleId="WW-Absatz-Standardschriftart11111111">
    <w:name w:val="WW-Absatz-Standardschriftart11111111"/>
    <w:rsid w:val="009B4538"/>
  </w:style>
  <w:style w:type="character" w:customStyle="1" w:styleId="WW8Num10z0">
    <w:name w:val="WW8Num10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1z0">
    <w:name w:val="WW8Num11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3z0">
    <w:name w:val="WW8Num13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5z0">
    <w:name w:val="WW8Num15z0"/>
    <w:rsid w:val="009B4538"/>
    <w:rPr>
      <w:b w:val="0"/>
      <w:i w:val="0"/>
    </w:rPr>
  </w:style>
  <w:style w:type="character" w:customStyle="1" w:styleId="WW8Num18z0">
    <w:name w:val="WW8Num18z0"/>
    <w:rsid w:val="009B4538"/>
    <w:rPr>
      <w:rFonts w:ascii="Times New Roman" w:hAnsi="Times New Roman"/>
    </w:rPr>
  </w:style>
  <w:style w:type="character" w:customStyle="1" w:styleId="WW8Num19z0">
    <w:name w:val="WW8Num19z0"/>
    <w:rsid w:val="009B4538"/>
    <w:rPr>
      <w:rFonts w:ascii="Times New Roman" w:hAnsi="Times New Roman"/>
    </w:rPr>
  </w:style>
  <w:style w:type="character" w:customStyle="1" w:styleId="WW8Num20z0">
    <w:name w:val="WW8Num20z0"/>
    <w:rsid w:val="009B4538"/>
    <w:rPr>
      <w:rFonts w:ascii="Times New Roman" w:hAnsi="Times New Roman"/>
    </w:rPr>
  </w:style>
  <w:style w:type="character" w:customStyle="1" w:styleId="WW8Num21z0">
    <w:name w:val="WW8Num21z0"/>
    <w:rsid w:val="009B4538"/>
    <w:rPr>
      <w:b/>
    </w:rPr>
  </w:style>
  <w:style w:type="character" w:customStyle="1" w:styleId="WW8Num22z0">
    <w:name w:val="WW8Num22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23z0">
    <w:name w:val="WW8Num23z0"/>
    <w:rsid w:val="009B4538"/>
    <w:rPr>
      <w:rFonts w:ascii="Times New Roman" w:hAnsi="Times New Roman"/>
    </w:rPr>
  </w:style>
  <w:style w:type="character" w:customStyle="1" w:styleId="WW8Num24z0">
    <w:name w:val="WW8Num24z0"/>
    <w:rsid w:val="009B4538"/>
    <w:rPr>
      <w:rFonts w:ascii="Times New Roman" w:hAnsi="Times New Roman"/>
      <w:b w:val="0"/>
      <w:i w:val="0"/>
      <w:sz w:val="20"/>
    </w:rPr>
  </w:style>
  <w:style w:type="character" w:customStyle="1" w:styleId="WW-11">
    <w:name w:val="WW-Основной шрифт абзаца11"/>
    <w:rsid w:val="009B4538"/>
  </w:style>
  <w:style w:type="character" w:customStyle="1" w:styleId="a">
    <w:name w:val="Символ нумерации"/>
    <w:rsid w:val="009B4538"/>
  </w:style>
  <w:style w:type="character" w:customStyle="1" w:styleId="WW8Num19z1">
    <w:name w:val="WW8Num19z1"/>
    <w:rsid w:val="009B4538"/>
    <w:rPr>
      <w:rFonts w:ascii="Courier New" w:hAnsi="Courier New"/>
    </w:rPr>
  </w:style>
  <w:style w:type="character" w:customStyle="1" w:styleId="WW8Num19z2">
    <w:name w:val="WW8Num19z2"/>
    <w:rsid w:val="009B4538"/>
    <w:rPr>
      <w:rFonts w:ascii="Wingdings" w:hAnsi="Wingdings"/>
    </w:rPr>
  </w:style>
  <w:style w:type="character" w:customStyle="1" w:styleId="tekst1">
    <w:name w:val="tekst1"/>
    <w:rsid w:val="009B4538"/>
    <w:rPr>
      <w:rFonts w:ascii="Verdana" w:hAnsi="Verdana"/>
      <w:strike w:val="0"/>
      <w:dstrike w:val="0"/>
      <w:color w:val="000000"/>
      <w:sz w:val="18"/>
      <w:szCs w:val="18"/>
      <w:u w:val="none"/>
    </w:rPr>
  </w:style>
  <w:style w:type="character" w:styleId="Strong">
    <w:name w:val="Strong"/>
    <w:uiPriority w:val="22"/>
    <w:qFormat/>
    <w:rsid w:val="009B4538"/>
    <w:rPr>
      <w:b/>
      <w:bCs/>
    </w:rPr>
  </w:style>
  <w:style w:type="character" w:customStyle="1" w:styleId="mainpage">
    <w:name w:val="mainpage"/>
    <w:basedOn w:val="DefaultParagraphFont"/>
    <w:rsid w:val="009B4538"/>
  </w:style>
  <w:style w:type="character" w:customStyle="1" w:styleId="header1">
    <w:name w:val="header1"/>
    <w:rsid w:val="009B4538"/>
    <w:rPr>
      <w:rFonts w:ascii="Arial" w:hAnsi="Arial" w:cs="Arial"/>
      <w:b/>
      <w:bCs/>
      <w:strike w:val="0"/>
      <w:dstrike w:val="0"/>
      <w:color w:val="006666"/>
      <w:sz w:val="21"/>
      <w:szCs w:val="21"/>
      <w:u w:val="none"/>
    </w:rPr>
  </w:style>
  <w:style w:type="character" w:customStyle="1" w:styleId="a0">
    <w:name w:val="Маркеры списка"/>
    <w:rsid w:val="009B4538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link w:val="BodyTextChar"/>
    <w:semiHidden/>
    <w:rsid w:val="009B4538"/>
    <w:pPr>
      <w:suppressAutoHyphens/>
    </w:pPr>
    <w:rPr>
      <w:rFonts w:ascii="Verdana" w:hAnsi="Verdana"/>
      <w:b/>
      <w:iCs/>
      <w:kern w:val="1"/>
      <w:sz w:val="16"/>
      <w:szCs w:val="20"/>
      <w:lang w:val="ru-RU" w:eastAsia="ar-SA"/>
    </w:rPr>
  </w:style>
  <w:style w:type="character" w:customStyle="1" w:styleId="BodyTextChar">
    <w:name w:val="Body Text Char"/>
    <w:link w:val="BodyText"/>
    <w:semiHidden/>
    <w:rsid w:val="009B4538"/>
    <w:rPr>
      <w:rFonts w:ascii="Verdana" w:hAnsi="Verdana"/>
      <w:b/>
      <w:iCs/>
      <w:kern w:val="1"/>
      <w:sz w:val="16"/>
      <w:lang w:eastAsia="ar-SA"/>
    </w:rPr>
  </w:style>
  <w:style w:type="paragraph" w:styleId="List">
    <w:name w:val="List"/>
    <w:basedOn w:val="BodyText"/>
    <w:semiHidden/>
    <w:rsid w:val="009B4538"/>
    <w:rPr>
      <w:rFonts w:cs="Tahoma"/>
    </w:rPr>
  </w:style>
  <w:style w:type="paragraph" w:styleId="Title">
    <w:name w:val="Title"/>
    <w:basedOn w:val="Normal"/>
    <w:next w:val="Subtitle"/>
    <w:link w:val="TitleChar"/>
    <w:rsid w:val="009B4538"/>
    <w:pPr>
      <w:keepNext/>
      <w:suppressAutoHyphens/>
      <w:spacing w:before="240" w:after="120"/>
    </w:pPr>
    <w:rPr>
      <w:rFonts w:ascii="Arial" w:eastAsia="Lucida Sans Unicode" w:hAnsi="Arial" w:cs="Tahoma"/>
      <w:bCs/>
      <w:iCs/>
      <w:kern w:val="1"/>
      <w:sz w:val="28"/>
      <w:szCs w:val="28"/>
      <w:lang w:val="ru-RU" w:eastAsia="ar-SA"/>
    </w:rPr>
  </w:style>
  <w:style w:type="paragraph" w:styleId="Subtitle">
    <w:name w:val="Subtitle"/>
    <w:basedOn w:val="Title"/>
    <w:next w:val="BodyText"/>
    <w:link w:val="SubtitleChar"/>
    <w:qFormat/>
    <w:rsid w:val="009B4538"/>
    <w:pPr>
      <w:jc w:val="center"/>
    </w:pPr>
    <w:rPr>
      <w:i/>
    </w:rPr>
  </w:style>
  <w:style w:type="character" w:customStyle="1" w:styleId="SubtitleChar">
    <w:name w:val="Subtitle Char"/>
    <w:link w:val="Subtitle"/>
    <w:rsid w:val="009B4538"/>
    <w:rPr>
      <w:rFonts w:ascii="Arial" w:eastAsia="Lucida Sans Unicode" w:hAnsi="Arial" w:cs="Tahoma"/>
      <w:bCs/>
      <w:i/>
      <w:iCs/>
      <w:kern w:val="1"/>
      <w:sz w:val="28"/>
      <w:szCs w:val="28"/>
      <w:lang w:eastAsia="ar-SA"/>
    </w:rPr>
  </w:style>
  <w:style w:type="character" w:customStyle="1" w:styleId="TitleChar">
    <w:name w:val="Title Char"/>
    <w:link w:val="Title"/>
    <w:rsid w:val="009B4538"/>
    <w:rPr>
      <w:color w:val="000000"/>
      <w:spacing w:val="-1"/>
      <w:kern w:val="1"/>
      <w:sz w:val="28"/>
      <w:szCs w:val="25"/>
      <w:shd w:val="clear" w:color="auto" w:fill="FFFFFF"/>
      <w:lang w:eastAsia="ar-S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4538"/>
    <w:pPr>
      <w:ind w:left="240" w:hanging="240"/>
    </w:pPr>
  </w:style>
  <w:style w:type="character" w:customStyle="1" w:styleId="BodyText2Char">
    <w:name w:val="Body Text 2 Char"/>
    <w:link w:val="BodyText2"/>
    <w:semiHidden/>
    <w:rsid w:val="009B4538"/>
    <w:rPr>
      <w:rFonts w:ascii="Verdana" w:hAnsi="Verdana"/>
      <w:bCs/>
      <w:iCs/>
      <w:kern w:val="1"/>
      <w:sz w:val="16"/>
      <w:lang w:eastAsia="ar-SA"/>
    </w:rPr>
  </w:style>
  <w:style w:type="paragraph" w:styleId="BodyText2">
    <w:name w:val="Body Text 2"/>
    <w:basedOn w:val="Normal"/>
    <w:link w:val="BodyText2Char"/>
    <w:semiHidden/>
    <w:rsid w:val="009B4538"/>
    <w:pPr>
      <w:suppressAutoHyphens/>
    </w:pPr>
    <w:rPr>
      <w:rFonts w:ascii="Verdana" w:hAnsi="Verdana"/>
      <w:bCs/>
      <w:iCs/>
      <w:kern w:val="1"/>
      <w:sz w:val="16"/>
      <w:szCs w:val="20"/>
      <w:lang w:val="ru-RU" w:eastAsia="ar-SA"/>
    </w:rPr>
  </w:style>
  <w:style w:type="paragraph" w:customStyle="1" w:styleId="western">
    <w:name w:val="western"/>
    <w:basedOn w:val="Normal"/>
    <w:rsid w:val="009B4538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color w:val="000000"/>
      <w:kern w:val="1"/>
      <w:lang w:val="ru-RU" w:eastAsia="ar-SA"/>
    </w:rPr>
  </w:style>
  <w:style w:type="paragraph" w:customStyle="1" w:styleId="a1">
    <w:name w:val="Содержимое таблицы"/>
    <w:basedOn w:val="Normal"/>
    <w:rsid w:val="009B4538"/>
    <w:pPr>
      <w:suppressLineNumbers/>
      <w:suppressAutoHyphens/>
    </w:pPr>
    <w:rPr>
      <w:bCs/>
      <w:iCs/>
      <w:kern w:val="1"/>
      <w:szCs w:val="20"/>
      <w:lang w:val="ru-RU" w:eastAsia="ar-SA"/>
    </w:rPr>
  </w:style>
  <w:style w:type="paragraph" w:customStyle="1" w:styleId="a2">
    <w:name w:val="Заголовок таблицы"/>
    <w:basedOn w:val="a1"/>
    <w:rsid w:val="009B4538"/>
    <w:pPr>
      <w:jc w:val="center"/>
    </w:pPr>
    <w:rPr>
      <w:b/>
      <w:i/>
    </w:rPr>
  </w:style>
  <w:style w:type="paragraph" w:customStyle="1" w:styleId="a3">
    <w:name w:val="Содержимое врезки"/>
    <w:basedOn w:val="BodyText"/>
    <w:rsid w:val="009B4538"/>
  </w:style>
  <w:style w:type="character" w:customStyle="1" w:styleId="BodyText3Char">
    <w:name w:val="Body Text 3 Char"/>
    <w:link w:val="BodyText3"/>
    <w:semiHidden/>
    <w:rsid w:val="009B4538"/>
    <w:rPr>
      <w:bCs/>
      <w:iCs/>
      <w:kern w:val="1"/>
      <w:lang w:val="en-US" w:eastAsia="ar-SA"/>
    </w:rPr>
  </w:style>
  <w:style w:type="paragraph" w:styleId="BodyText3">
    <w:name w:val="Body Text 3"/>
    <w:basedOn w:val="Normal"/>
    <w:link w:val="BodyText3Char"/>
    <w:semiHidden/>
    <w:rsid w:val="009B4538"/>
    <w:pPr>
      <w:suppressAutoHyphens/>
      <w:jc w:val="both"/>
    </w:pPr>
    <w:rPr>
      <w:bCs/>
      <w:iCs/>
      <w:kern w:val="1"/>
      <w:sz w:val="20"/>
      <w:szCs w:val="20"/>
      <w:lang w:val="en-US" w:eastAsia="ar-SA"/>
    </w:rPr>
  </w:style>
  <w:style w:type="paragraph" w:customStyle="1" w:styleId="Normaallaadveeb">
    <w:name w:val="Normaallaad (veeb)"/>
    <w:basedOn w:val="Normal"/>
    <w:rsid w:val="009B4538"/>
    <w:pPr>
      <w:suppressAutoHyphens/>
      <w:spacing w:before="280" w:after="280"/>
    </w:pPr>
    <w:rPr>
      <w:rFonts w:ascii="Arial Narrow" w:eastAsia="Arial Unicode MS" w:hAnsi="Arial Narrow"/>
      <w:bCs/>
      <w:iCs/>
      <w:kern w:val="1"/>
      <w:lang w:val="en-GB" w:eastAsia="ar-SA"/>
    </w:rPr>
  </w:style>
  <w:style w:type="character" w:customStyle="1" w:styleId="BodyTextIndentChar">
    <w:name w:val="Body Text Indent Char"/>
    <w:link w:val="BodyTextIndent"/>
    <w:semiHidden/>
    <w:rsid w:val="009B4538"/>
    <w:rPr>
      <w:bCs/>
      <w:iCs/>
      <w:kern w:val="1"/>
      <w:sz w:val="24"/>
      <w:lang w:val="en-US" w:eastAsia="ar-SA"/>
    </w:rPr>
  </w:style>
  <w:style w:type="paragraph" w:styleId="BodyTextIndent">
    <w:name w:val="Body Text Indent"/>
    <w:basedOn w:val="Normal"/>
    <w:link w:val="BodyTextIndentChar"/>
    <w:semiHidden/>
    <w:rsid w:val="009B4538"/>
    <w:pPr>
      <w:tabs>
        <w:tab w:val="left" w:pos="0"/>
      </w:tabs>
      <w:suppressAutoHyphens/>
      <w:ind w:left="284"/>
      <w:jc w:val="both"/>
    </w:pPr>
    <w:rPr>
      <w:bCs/>
      <w:iCs/>
      <w:kern w:val="1"/>
      <w:szCs w:val="20"/>
      <w:lang w:val="en-US" w:eastAsia="ar-SA"/>
    </w:rPr>
  </w:style>
  <w:style w:type="character" w:customStyle="1" w:styleId="BodyTextIndent2Char">
    <w:name w:val="Body Text Indent 2 Char"/>
    <w:link w:val="BodyTextIndent2"/>
    <w:semiHidden/>
    <w:rsid w:val="009B4538"/>
    <w:rPr>
      <w:rFonts w:ascii="Arial Narrow" w:hAnsi="Arial Narrow"/>
      <w:bCs/>
      <w:iCs/>
      <w:kern w:val="1"/>
      <w:lang w:val="et-EE" w:eastAsia="ar-SA"/>
    </w:rPr>
  </w:style>
  <w:style w:type="paragraph" w:styleId="BodyTextIndent2">
    <w:name w:val="Body Text Indent 2"/>
    <w:basedOn w:val="Normal"/>
    <w:link w:val="BodyTextIndent2Char"/>
    <w:semiHidden/>
    <w:rsid w:val="009B4538"/>
    <w:pPr>
      <w:suppressAutoHyphens/>
      <w:ind w:left="284"/>
      <w:jc w:val="both"/>
    </w:pPr>
    <w:rPr>
      <w:rFonts w:ascii="Arial Narrow" w:hAnsi="Arial Narrow"/>
      <w:bCs/>
      <w:iCs/>
      <w:kern w:val="1"/>
      <w:sz w:val="20"/>
      <w:szCs w:val="20"/>
      <w:lang w:eastAsia="ar-SA"/>
    </w:rPr>
  </w:style>
  <w:style w:type="paragraph" w:customStyle="1" w:styleId="1">
    <w:name w:val="Название объекта1"/>
    <w:basedOn w:val="Normal"/>
    <w:next w:val="Normal"/>
    <w:rsid w:val="009B4538"/>
    <w:pPr>
      <w:suppressAutoHyphens/>
      <w:spacing w:before="120" w:after="120"/>
    </w:pPr>
    <w:rPr>
      <w:b/>
      <w:bCs/>
      <w:iCs/>
      <w:kern w:val="1"/>
      <w:sz w:val="20"/>
      <w:szCs w:val="20"/>
      <w:lang w:val="ru-RU" w:eastAsia="ar-SA"/>
    </w:rPr>
  </w:style>
  <w:style w:type="paragraph" w:customStyle="1" w:styleId="rowheader">
    <w:name w:val="rowheader"/>
    <w:basedOn w:val="Normal"/>
    <w:rsid w:val="009B4538"/>
    <w:pPr>
      <w:pBdr>
        <w:bottom w:val="single" w:sz="6" w:space="0" w:color="578DE0"/>
      </w:pBdr>
      <w:spacing w:before="75"/>
    </w:pPr>
    <w:rPr>
      <w:rFonts w:ascii="Arial Unicode MS" w:eastAsia="Arial Unicode MS" w:hAnsi="Arial Unicode MS" w:cs="Arial Unicode MS"/>
      <w:color w:val="4777CF"/>
      <w:sz w:val="17"/>
      <w:szCs w:val="17"/>
      <w:lang w:val="ru-RU" w:eastAsia="ru-RU"/>
    </w:rPr>
  </w:style>
  <w:style w:type="paragraph" w:customStyle="1" w:styleId="clearer">
    <w:name w:val="clearer"/>
    <w:basedOn w:val="Normal"/>
    <w:rsid w:val="009B4538"/>
    <w:pPr>
      <w:spacing w:before="100" w:beforeAutospacing="1" w:after="100" w:afterAutospacing="1" w:line="0" w:lineRule="atLeast"/>
      <w:jc w:val="center"/>
    </w:pPr>
    <w:rPr>
      <w:rFonts w:ascii="Arial Unicode MS" w:eastAsia="Arial Unicode MS" w:hAnsi="Arial Unicode MS" w:cs="Arial Unicode MS"/>
      <w:color w:val="000000"/>
      <w:sz w:val="2"/>
      <w:szCs w:val="2"/>
      <w:lang w:val="ru-RU" w:eastAsia="ru-RU"/>
    </w:rPr>
  </w:style>
  <w:style w:type="paragraph" w:customStyle="1" w:styleId="details">
    <w:name w:val="details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roledetails">
    <w:name w:val="roledetails"/>
    <w:basedOn w:val="Normal"/>
    <w:rsid w:val="009B4538"/>
    <w:pPr>
      <w:spacing w:before="75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hide">
    <w:name w:val="hid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vanish/>
      <w:color w:val="000000"/>
      <w:lang w:val="ru-RU" w:eastAsia="ru-RU"/>
    </w:rPr>
  </w:style>
  <w:style w:type="paragraph" w:customStyle="1" w:styleId="toolbox">
    <w:name w:val="toolbox"/>
    <w:basedOn w:val="Normal"/>
    <w:rsid w:val="009B4538"/>
    <w:pPr>
      <w:pBdr>
        <w:top w:val="single" w:sz="6" w:space="0" w:color="C3C8D3"/>
      </w:pBdr>
      <w:shd w:val="clear" w:color="auto" w:fill="ECEAED"/>
      <w:spacing w:before="100" w:beforeAutospacing="1" w:after="100" w:afterAutospacing="1" w:line="330" w:lineRule="atLeast"/>
      <w:jc w:val="right"/>
    </w:pPr>
    <w:rPr>
      <w:rFonts w:ascii="Arial Unicode MS" w:eastAsia="Arial Unicode MS" w:hAnsi="Arial Unicode MS" w:cs="Arial Unicode MS"/>
      <w:color w:val="000000"/>
      <w:sz w:val="29"/>
      <w:szCs w:val="29"/>
      <w:lang w:val="ru-RU" w:eastAsia="ru-RU"/>
    </w:rPr>
  </w:style>
  <w:style w:type="paragraph" w:customStyle="1" w:styleId="personmenu-rollivalik">
    <w:name w:val="personmenu-rollivalik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  <w:lang w:val="ru-RU" w:eastAsia="ru-RU"/>
    </w:rPr>
  </w:style>
  <w:style w:type="paragraph" w:customStyle="1" w:styleId="personmenu-nimi">
    <w:name w:val="personmenu-nimi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000000"/>
      <w:sz w:val="17"/>
      <w:szCs w:val="17"/>
      <w:lang w:val="ru-RU" w:eastAsia="ru-RU"/>
    </w:rPr>
  </w:style>
  <w:style w:type="paragraph" w:customStyle="1" w:styleId="menu1">
    <w:name w:val="menu1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FFEBD8"/>
      <w:sz w:val="17"/>
      <w:szCs w:val="17"/>
      <w:lang w:val="ru-RU" w:eastAsia="ru-RU"/>
    </w:rPr>
  </w:style>
  <w:style w:type="paragraph" w:customStyle="1" w:styleId="menu3">
    <w:name w:val="menu3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7"/>
      <w:szCs w:val="17"/>
      <w:lang w:val="ru-RU" w:eastAsia="ru-RU"/>
    </w:rPr>
  </w:style>
  <w:style w:type="paragraph" w:customStyle="1" w:styleId="menu3-input">
    <w:name w:val="menu3-inpu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  <w:lang w:val="ru-RU" w:eastAsia="ru-RU"/>
    </w:rPr>
  </w:style>
  <w:style w:type="paragraph" w:customStyle="1" w:styleId="defpealkiri">
    <w:name w:val="defpealkiri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980031"/>
      <w:sz w:val="17"/>
      <w:szCs w:val="17"/>
      <w:lang w:val="ru-RU" w:eastAsia="ru-RU"/>
    </w:rPr>
  </w:style>
  <w:style w:type="paragraph" w:customStyle="1" w:styleId="deftxt">
    <w:name w:val="deftx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7"/>
      <w:szCs w:val="17"/>
      <w:lang w:val="ru-RU" w:eastAsia="ru-RU"/>
    </w:rPr>
  </w:style>
  <w:style w:type="paragraph" w:customStyle="1" w:styleId="deflink">
    <w:name w:val="deflink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777777"/>
      <w:sz w:val="17"/>
      <w:szCs w:val="17"/>
      <w:u w:val="single"/>
      <w:lang w:val="ru-RU" w:eastAsia="ru-RU"/>
    </w:rPr>
  </w:style>
  <w:style w:type="paragraph" w:customStyle="1" w:styleId="tbl-header">
    <w:name w:val="tbl-header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333333"/>
      <w:sz w:val="17"/>
      <w:szCs w:val="17"/>
      <w:lang w:val="ru-RU" w:eastAsia="ru-RU"/>
    </w:rPr>
  </w:style>
  <w:style w:type="paragraph" w:customStyle="1" w:styleId="definput">
    <w:name w:val="definpu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7"/>
      <w:szCs w:val="17"/>
      <w:lang w:val="ru-RU" w:eastAsia="ru-RU"/>
    </w:rPr>
  </w:style>
  <w:style w:type="paragraph" w:customStyle="1" w:styleId="e-kool-title">
    <w:name w:val="e-kool-title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27"/>
      <w:szCs w:val="27"/>
      <w:lang w:val="ru-RU" w:eastAsia="ru-RU"/>
    </w:rPr>
  </w:style>
  <w:style w:type="paragraph" w:customStyle="1" w:styleId="pages">
    <w:name w:val="pages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  <w:lang w:val="ru-RU" w:eastAsia="ru-RU"/>
    </w:rPr>
  </w:style>
  <w:style w:type="paragraph" w:customStyle="1" w:styleId="submenu">
    <w:name w:val="submenu"/>
    <w:basedOn w:val="Normal"/>
    <w:rsid w:val="009B4538"/>
    <w:pPr>
      <w:shd w:val="clear" w:color="auto" w:fill="FFF7EA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menu">
    <w:name w:val="menu"/>
    <w:basedOn w:val="Normal"/>
    <w:rsid w:val="009B4538"/>
    <w:pPr>
      <w:shd w:val="clear" w:color="auto" w:fill="0A3B7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selectedmenuitem">
    <w:name w:val="selectedmenuitem"/>
    <w:basedOn w:val="Normal"/>
    <w:rsid w:val="009B4538"/>
    <w:pPr>
      <w:shd w:val="clear" w:color="auto" w:fill="F5EECE"/>
      <w:spacing w:before="100" w:beforeAutospacing="1" w:after="100" w:afterAutospacing="1"/>
    </w:pPr>
    <w:rPr>
      <w:rFonts w:ascii="Verdana" w:eastAsia="Arial Unicode MS" w:hAnsi="Verdana" w:cs="Arial Unicode MS"/>
      <w:color w:val="FFEBD8"/>
      <w:sz w:val="17"/>
      <w:szCs w:val="17"/>
      <w:lang w:val="ru-RU" w:eastAsia="ru-RU"/>
    </w:rPr>
  </w:style>
  <w:style w:type="paragraph" w:customStyle="1" w:styleId="puudumisedicon">
    <w:name w:val="puudumisedicon"/>
    <w:basedOn w:val="Normal"/>
    <w:rsid w:val="009B4538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0000"/>
      <w:lang w:val="ru-RU" w:eastAsia="ru-RU"/>
    </w:rPr>
  </w:style>
  <w:style w:type="paragraph" w:customStyle="1" w:styleId="button">
    <w:name w:val="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before="100" w:beforeAutospacing="1" w:after="100" w:afterAutospacing="1" w:line="330" w:lineRule="atLeast"/>
      <w:ind w:left="15" w:right="15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printbutton">
    <w:name w:val="print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line="360" w:lineRule="atLeast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delbutton">
    <w:name w:val="del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before="100" w:beforeAutospacing="1" w:after="100" w:afterAutospacing="1" w:line="330" w:lineRule="atLeast"/>
      <w:ind w:left="15" w:right="15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dragspandiv">
    <w:name w:val="dragspandiv"/>
    <w:basedOn w:val="Normal"/>
    <w:rsid w:val="009B4538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  <w:lang w:val="ru-RU" w:eastAsia="ru-RU"/>
    </w:rPr>
  </w:style>
  <w:style w:type="paragraph" w:customStyle="1" w:styleId="dhxcomboselect">
    <w:name w:val="dhx_combo_select"/>
    <w:basedOn w:val="Normal"/>
    <w:rsid w:val="009B4538"/>
    <w:pPr>
      <w:pBdr>
        <w:top w:val="single" w:sz="6" w:space="0" w:color="000000"/>
        <w:left w:val="single" w:sz="6" w:space="0" w:color="00000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dhxcomboedit">
    <w:name w:val="dhx_combo_edit"/>
    <w:basedOn w:val="Normal"/>
    <w:rsid w:val="009B4538"/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dhxtextarea">
    <w:name w:val="dhx_textarea"/>
    <w:basedOn w:val="Normal"/>
    <w:rsid w:val="009B4538"/>
    <w:pPr>
      <w:pBdr>
        <w:top w:val="single" w:sz="6" w:space="0" w:color="000000"/>
        <w:left w:val="single" w:sz="6" w:space="0" w:color="000000"/>
        <w:bottom w:val="single" w:sz="6" w:space="0" w:color="C0C0C0"/>
        <w:right w:val="single" w:sz="6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dhxclist">
    <w:name w:val="dhx_clist"/>
    <w:basedOn w:val="Normal"/>
    <w:rsid w:val="009B4538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griddragline">
    <w:name w:val="griddragline"/>
    <w:basedOn w:val="Normal"/>
    <w:rsid w:val="009B4538"/>
    <w:pPr>
      <w:shd w:val="clear" w:color="auto" w:fill="00000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oolbarselect">
    <w:name w:val="toolbar_selec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dhtmlxgridselection">
    <w:name w:val="dhtmlxgrid_selection"/>
    <w:basedOn w:val="Normal"/>
    <w:rsid w:val="009B4538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dhxdragcoldiv">
    <w:name w:val="dhx_dragcoldiv"/>
    <w:basedOn w:val="Normal"/>
    <w:rsid w:val="009B4538"/>
    <w:pPr>
      <w:pBdr>
        <w:top w:val="single" w:sz="6" w:space="4" w:color="FFFFFF"/>
        <w:left w:val="single" w:sz="6" w:space="15" w:color="FFFFFF"/>
        <w:bottom w:val="single" w:sz="6" w:space="4" w:color="808080"/>
        <w:right w:val="single" w:sz="6" w:space="15" w:color="808080"/>
      </w:pBdr>
      <w:shd w:val="clear" w:color="auto" w:fill="D4D0C8"/>
      <w:jc w:val="center"/>
    </w:pPr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close">
    <w:name w:val="clos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pen">
    <w:name w:val="open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nupp">
    <w:name w:val="nupp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col1-2">
    <w:name w:val="col1-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col2-2">
    <w:name w:val="col2-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ow1">
    <w:name w:val="row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ow2">
    <w:name w:val="row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ext">
    <w:name w:val="tex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bjbox">
    <w:name w:val="objbox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pagingcurrentpage">
    <w:name w:val="pagingcurrentpag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pagingpage">
    <w:name w:val="pagingpag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ight">
    <w:name w:val="righ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info">
    <w:name w:val="info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h">
    <w:name w:val="th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character" w:customStyle="1" w:styleId="short">
    <w:name w:val="short"/>
    <w:rsid w:val="009B4538"/>
    <w:rPr>
      <w:vanish w:val="0"/>
      <w:webHidden w:val="0"/>
    </w:rPr>
  </w:style>
  <w:style w:type="character" w:customStyle="1" w:styleId="recordsinfoblock">
    <w:name w:val="recordsinfoblock"/>
    <w:rsid w:val="009B4538"/>
    <w:rPr>
      <w:rFonts w:ascii="Verdana" w:hAnsi="Verdana" w:hint="default"/>
      <w:sz w:val="18"/>
      <w:szCs w:val="18"/>
    </w:rPr>
  </w:style>
  <w:style w:type="character" w:customStyle="1" w:styleId="space">
    <w:name w:val="space"/>
    <w:basedOn w:val="DefaultParagraphFont"/>
    <w:rsid w:val="009B4538"/>
  </w:style>
  <w:style w:type="paragraph" w:customStyle="1" w:styleId="right1">
    <w:name w:val="right1"/>
    <w:basedOn w:val="Normal"/>
    <w:rsid w:val="009B4538"/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info1">
    <w:name w:val="info1"/>
    <w:basedOn w:val="Normal"/>
    <w:rsid w:val="009B4538"/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Web1">
    <w:name w:val="Обычный (Web)1"/>
    <w:basedOn w:val="Normal"/>
    <w:rsid w:val="009B4538"/>
    <w:pPr>
      <w:spacing w:before="255" w:after="75"/>
      <w:ind w:left="37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th1">
    <w:name w:val="th1"/>
    <w:basedOn w:val="Normal"/>
    <w:rsid w:val="009B4538"/>
    <w:pPr>
      <w:pBdr>
        <w:bottom w:val="single" w:sz="6" w:space="0" w:color="6287C9"/>
      </w:pBdr>
      <w:shd w:val="clear" w:color="auto" w:fill="598FEC"/>
      <w:spacing w:line="300" w:lineRule="atLeast"/>
    </w:pPr>
    <w:rPr>
      <w:rFonts w:ascii="Arial Unicode MS" w:eastAsia="Arial Unicode MS" w:hAnsi="Arial Unicode MS" w:cs="Arial Unicode MS"/>
      <w:b/>
      <w:bCs/>
      <w:color w:val="FFFFFF"/>
      <w:sz w:val="18"/>
      <w:szCs w:val="18"/>
      <w:lang w:val="ru-RU" w:eastAsia="ru-RU"/>
    </w:rPr>
  </w:style>
  <w:style w:type="paragraph" w:customStyle="1" w:styleId="row11">
    <w:name w:val="row11"/>
    <w:basedOn w:val="Normal"/>
    <w:rsid w:val="009B4538"/>
    <w:pPr>
      <w:spacing w:line="240" w:lineRule="atLeast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row21">
    <w:name w:val="row21"/>
    <w:basedOn w:val="Normal"/>
    <w:rsid w:val="009B4538"/>
    <w:pPr>
      <w:shd w:val="clear" w:color="auto" w:fill="E4EAFC"/>
      <w:spacing w:line="240" w:lineRule="atLeast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col1-21">
    <w:name w:val="col1-21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ind w:left="75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col2-21">
    <w:name w:val="col2-21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ind w:right="75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row12">
    <w:name w:val="row12"/>
    <w:basedOn w:val="Normal"/>
    <w:rsid w:val="009B4538"/>
    <w:pPr>
      <w:spacing w:before="75" w:after="4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row22">
    <w:name w:val="row22"/>
    <w:basedOn w:val="Normal"/>
    <w:rsid w:val="009B4538"/>
    <w:pPr>
      <w:shd w:val="clear" w:color="auto" w:fill="E4EAFC"/>
      <w:spacing w:before="75" w:after="4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text1">
    <w:name w:val="text1"/>
    <w:basedOn w:val="Normal"/>
    <w:rsid w:val="009B4538"/>
    <w:pPr>
      <w:spacing w:before="75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close1">
    <w:name w:val="close1"/>
    <w:basedOn w:val="Normal"/>
    <w:rsid w:val="009B4538"/>
    <w:pPr>
      <w:spacing w:before="100" w:beforeAutospacing="1" w:after="100" w:afterAutospacing="1"/>
      <w:ind w:left="75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pen1">
    <w:name w:val="open1"/>
    <w:basedOn w:val="Normal"/>
    <w:rsid w:val="009B4538"/>
    <w:pPr>
      <w:spacing w:before="100" w:beforeAutospacing="1" w:after="100" w:afterAutospacing="1"/>
      <w:ind w:left="75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nupp1">
    <w:name w:val="nupp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bjbox1">
    <w:name w:val="objbox1"/>
    <w:basedOn w:val="Normal"/>
    <w:rsid w:val="009B4538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character" w:customStyle="1" w:styleId="space1">
    <w:name w:val="space1"/>
    <w:basedOn w:val="DefaultParagraphFont"/>
    <w:rsid w:val="009B4538"/>
  </w:style>
  <w:style w:type="paragraph" w:customStyle="1" w:styleId="pagingcurrentpage1">
    <w:name w:val="pagingcurrentpage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lang w:val="ru-RU" w:eastAsia="ru-RU"/>
    </w:rPr>
  </w:style>
  <w:style w:type="paragraph" w:customStyle="1" w:styleId="pagingpage1">
    <w:name w:val="pagingpage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u w:val="single"/>
      <w:lang w:val="ru-RU" w:eastAsia="ru-RU"/>
    </w:rPr>
  </w:style>
  <w:style w:type="paragraph" w:styleId="NormalWeb">
    <w:name w:val="Normal (Web)"/>
    <w:basedOn w:val="Normal"/>
    <w:uiPriority w:val="99"/>
    <w:semiHidden/>
    <w:rsid w:val="00E86BD2"/>
    <w:pPr>
      <w:suppressAutoHyphens/>
    </w:pPr>
    <w:rPr>
      <w:kern w:val="1"/>
      <w:lang w:val="ru-RU" w:eastAsia="ar-SA"/>
    </w:rPr>
  </w:style>
  <w:style w:type="character" w:customStyle="1" w:styleId="apple-converted-space">
    <w:name w:val="apple-converted-space"/>
    <w:rsid w:val="009B58B9"/>
  </w:style>
  <w:style w:type="character" w:customStyle="1" w:styleId="mm">
    <w:name w:val="mm"/>
    <w:rsid w:val="009B58B9"/>
  </w:style>
  <w:style w:type="character" w:styleId="Hyperlink">
    <w:name w:val="Hyperlink"/>
    <w:uiPriority w:val="99"/>
    <w:semiHidden/>
    <w:unhideWhenUsed/>
    <w:rsid w:val="009B58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62AB"/>
    <w:pPr>
      <w:spacing w:after="110" w:line="250" w:lineRule="auto"/>
      <w:ind w:left="720" w:hanging="10"/>
      <w:contextualSpacing/>
      <w:jc w:val="both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table" w:styleId="TableGrid">
    <w:name w:val="Table Grid"/>
    <w:basedOn w:val="TableNormal"/>
    <w:uiPriority w:val="59"/>
    <w:rsid w:val="00E34F75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2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2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CC9B4-5C6E-4084-B98D-D3962AB8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906</Characters>
  <Application>Microsoft Office Word</Application>
  <DocSecurity>0</DocSecurity>
  <Lines>7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Merlecons ja Ko OÜ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</dc:creator>
  <cp:keywords/>
  <cp:lastModifiedBy>Director</cp:lastModifiedBy>
  <cp:revision>3</cp:revision>
  <cp:lastPrinted>2026-09-21T19:22:00Z</cp:lastPrinted>
  <dcterms:created xsi:type="dcterms:W3CDTF">2026-09-21T19:29:00Z</dcterms:created>
  <dcterms:modified xsi:type="dcterms:W3CDTF">2026-09-21T19:38:00Z</dcterms:modified>
</cp:coreProperties>
</file>